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I19-3623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Noviembre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Diciembre</w:t>
      </w:r>
      <w:r>
        <w:rPr>
          <w:rFonts w:cs="Arial" w:hAnsi="Arial" w:eastAsia="Arial" w:ascii="Arial"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13:52:02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